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14D9" w:rsidRPr="00CB6436" w:rsidRDefault="00B814D9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bookmarkStart w:id="0" w:name="_GoBack"/>
      <w:bookmarkEnd w:id="0"/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ОБЩЕСТВЕНО ОБСЪЖДАНЕ НА ПРОЕКТ НА МЕЖДИНЕН</w:t>
      </w:r>
      <w:r w:rsidR="00916CA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ПРЕГЛЕД НА ЗНАЧИМИТЕ ПРОБЛЕМИ ПРИ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УПРАВЛЕНИЕТО НА ВОДИТЕ </w:t>
      </w:r>
      <w:r w:rsidR="00916CA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В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ИЗТОЧНОБЕЛОМОРСКИ </w:t>
      </w: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РАЙОН ЗА БАСЕЙНОВО УПРАВЛЕНИЕ</w:t>
      </w:r>
    </w:p>
    <w:p w:rsidR="00B814D9" w:rsidRPr="00CB6436" w:rsidRDefault="00B814D9" w:rsidP="00B814D9">
      <w:pPr>
        <w:tabs>
          <w:tab w:val="left" w:pos="1695"/>
        </w:tabs>
        <w:spacing w:after="0" w:line="240" w:lineRule="auto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ab/>
      </w:r>
    </w:p>
    <w:p w:rsidR="00D619D4" w:rsidRDefault="00A906F2" w:rsidP="001D0082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Среща с представители на заинтересованите страни от об</w:t>
      </w:r>
      <w:r w:rsidR="00B814D9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ласти</w:t>
      </w:r>
      <w:r w:rsidR="00D619D4" w:rsidRP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1D008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Кърджали и Смолян</w:t>
      </w:r>
    </w:p>
    <w:p w:rsidR="00A906F2" w:rsidRDefault="00D619D4" w:rsidP="001D0082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  <w:r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A906F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(</w:t>
      </w:r>
      <w:r w:rsidR="00916CA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за </w:t>
      </w:r>
      <w:r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поречие на река</w:t>
      </w:r>
      <w:r w:rsidRPr="00D619D4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 xml:space="preserve"> </w:t>
      </w:r>
      <w:r w:rsidR="001D0082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Арда</w:t>
      </w:r>
      <w:r w:rsidR="00A906F2" w:rsidRPr="00CB6436">
        <w:rPr>
          <w:rFonts w:eastAsiaTheme="minorHAnsi" w:cs="Calibri"/>
          <w:b/>
          <w:i/>
          <w:iCs/>
          <w:sz w:val="24"/>
          <w:szCs w:val="24"/>
          <w:lang w:val="bg-BG" w:eastAsia="bg-BG"/>
        </w:rPr>
        <w:t>)</w:t>
      </w:r>
    </w:p>
    <w:p w:rsidR="00D619D4" w:rsidRPr="00CB6436" w:rsidRDefault="00D619D4" w:rsidP="00D619D4">
      <w:pPr>
        <w:spacing w:after="0" w:line="240" w:lineRule="auto"/>
        <w:jc w:val="center"/>
        <w:rPr>
          <w:rFonts w:eastAsiaTheme="minorHAnsi" w:cs="Calibri"/>
          <w:b/>
          <w:i/>
          <w:iCs/>
          <w:sz w:val="24"/>
          <w:szCs w:val="24"/>
          <w:lang w:val="bg-BG" w:eastAsia="bg-BG"/>
        </w:rPr>
      </w:pPr>
    </w:p>
    <w:p w:rsidR="00692145" w:rsidRPr="00CB6436" w:rsidRDefault="00692145" w:rsidP="00692145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Срещата се провежда едновременно 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онлайн чрез платформата 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</w:rPr>
        <w:t>Zoom</w:t>
      </w:r>
      <w:r w:rsidR="00B814D9"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и присъствено </w:t>
      </w:r>
    </w:p>
    <w:p w:rsidR="001D0082" w:rsidRDefault="00B814D9" w:rsidP="000E3AE2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CB6436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в </w:t>
      </w:r>
      <w:r w:rsidR="000E3AE2" w:rsidRPr="000E3AE2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Хотел „Кърджали“, зала „Конферентна“, гр. Кърджали</w:t>
      </w:r>
    </w:p>
    <w:p w:rsidR="00D619D4" w:rsidRDefault="00D619D4" w:rsidP="00D619D4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</w:p>
    <w:p w:rsidR="00550F43" w:rsidRPr="00B105E1" w:rsidRDefault="00FB2E00" w:rsidP="005B1ACA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</w:rPr>
        <w:t>0</w:t>
      </w:r>
      <w:r w:rsidR="001D0082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8</w:t>
      </w:r>
      <w:r w:rsidR="005B1ACA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април</w:t>
      </w:r>
      <w:r w:rsidR="00550F43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2022 г.</w:t>
      </w:r>
    </w:p>
    <w:p w:rsidR="006B5BBE" w:rsidRDefault="006B5BBE" w:rsidP="00B814D9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</w:p>
    <w:p w:rsidR="00B814D9" w:rsidRDefault="00B814D9" w:rsidP="00B814D9">
      <w:pPr>
        <w:shd w:val="clear" w:color="auto" w:fill="FFFFFF"/>
        <w:spacing w:after="0" w:line="32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</w:pPr>
      <w:r w:rsidRPr="005C226D"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>ПРОГРАМА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val="bg-BG"/>
        </w:rPr>
        <w:t xml:space="preserve"> </w:t>
      </w:r>
    </w:p>
    <w:tbl>
      <w:tblPr>
        <w:tblStyle w:val="ListTable3-Accent2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8878"/>
      </w:tblGrid>
      <w:tr w:rsidR="00D7401E" w:rsidRPr="005B1ACA" w:rsidTr="00D74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85" w:type="dxa"/>
          </w:tcPr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B814D9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</w:tr>
      <w:tr w:rsidR="00D7401E" w:rsidRPr="000E3AE2" w:rsidTr="00D74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Pr="005A221F" w:rsidRDefault="00D7401E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</w:pPr>
            <w:r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3</w:t>
            </w:r>
            <w:r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 xml:space="preserve"> – </w:t>
            </w:r>
            <w:r w:rsidR="002D7BFB" w:rsidRPr="009A0910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Регистрация</w:t>
            </w:r>
          </w:p>
          <w:p w:rsidR="004B6C23" w:rsidRDefault="007556BE" w:rsidP="00851CF8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(онлайн в платформата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Zoom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 и в</w:t>
            </w:r>
            <w:r w:rsidRPr="007556BE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 xml:space="preserve"> </w:t>
            </w:r>
            <w:r w:rsidR="000E3AE2" w:rsidRPr="000E3AE2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Хотел „Кърджали“, зала „Конфере</w:t>
            </w:r>
            <w:r w:rsidR="000E3AE2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нтна“</w:t>
            </w:r>
            <w:r w:rsidR="004B6C23" w:rsidRPr="00011E0F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  <w:szCs w:val="24"/>
                <w:lang w:val="bg-BG"/>
              </w:rPr>
              <w:t>)</w:t>
            </w:r>
          </w:p>
          <w:p w:rsidR="004B6C23" w:rsidRPr="004B6C23" w:rsidRDefault="004B6C23" w:rsidP="004B6C23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i/>
                <w:iCs/>
                <w:sz w:val="24"/>
                <w:szCs w:val="24"/>
                <w:lang w:val="bg-BG"/>
              </w:rPr>
            </w:pPr>
          </w:p>
        </w:tc>
      </w:tr>
      <w:tr w:rsidR="00D7401E" w:rsidRPr="00CB6436" w:rsidTr="00D7401E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0 – 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1:1</w:t>
            </w:r>
            <w:r w:rsidR="00D7401E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  <w:r w:rsidR="00D7401E" w:rsidRPr="005C226D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826BEA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Откриване на общественото обсъждане </w:t>
            </w:r>
          </w:p>
          <w:p w:rsidR="00D7401E" w:rsidRDefault="00D7401E" w:rsidP="00550F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RPr="000E3AE2" w:rsidTr="008027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Pr="00EA1435" w:rsidRDefault="00D7401E" w:rsidP="00D7401E">
            <w:pPr>
              <w:spacing w:line="320" w:lineRule="exact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</w:pP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0 - 1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:</w:t>
            </w:r>
            <w:r w:rsid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4</w:t>
            </w:r>
            <w:r w:rsidRPr="00EA143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  <w:p w:rsidR="00D7401E" w:rsidRDefault="00D7401E" w:rsidP="00B814D9">
            <w:pPr>
              <w:spacing w:line="320" w:lineRule="exact"/>
              <w:jc w:val="center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</w:p>
        </w:tc>
        <w:tc>
          <w:tcPr>
            <w:tcW w:w="8878" w:type="dxa"/>
          </w:tcPr>
          <w:p w:rsidR="00D7401E" w:rsidRDefault="00D7401E" w:rsidP="00D619D4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Презентация: Междинен</w:t>
            </w:r>
            <w:r w:rsidR="007556BE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 преглед на значимите проблеми при управлението на водите в </w:t>
            </w:r>
            <w:r w:rsidR="00D619D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 xml:space="preserve">Източнобеломорски </w:t>
            </w:r>
            <w:r w:rsidR="007556BE" w:rsidRPr="00011E0F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4"/>
                <w:szCs w:val="24"/>
                <w:lang w:val="bg-BG"/>
              </w:rPr>
              <w:t>район за басейново управление</w:t>
            </w:r>
          </w:p>
          <w:p w:rsidR="004B6C23" w:rsidRDefault="004B6C23" w:rsidP="007556B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Tr="00DB27D6">
        <w:trPr>
          <w:trHeight w:val="15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2D7BFB">
            <w:pPr>
              <w:spacing w:line="320" w:lineRule="exact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11:40 - 12:4</w:t>
            </w:r>
            <w:r w:rsidR="00D7401E" w:rsidRPr="002D7BF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bg-BG"/>
              </w:rPr>
              <w:t>0</w:t>
            </w: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  <w:t>Дискусия</w:t>
            </w:r>
          </w:p>
          <w:p w:rsidR="00D7401E" w:rsidRPr="00D7401E" w:rsidRDefault="00D7401E" w:rsidP="00D7401E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D7401E" w:rsidRPr="000E3AE2" w:rsidTr="00DB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D7401E" w:rsidRDefault="002D7BFB" w:rsidP="002D7BFB">
            <w:pPr>
              <w:spacing w:line="320" w:lineRule="exact"/>
              <w:rPr>
                <w:rFonts w:ascii="Times New Roman" w:eastAsiaTheme="minorHAnsi" w:hAnsi="Times New Roman" w:cs="Times New Roman"/>
                <w:b w:val="0"/>
                <w:bCs w:val="0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bg-BG"/>
              </w:rPr>
              <w:t>12:40 - 13:0</w:t>
            </w:r>
            <w:r w:rsidR="00D7401E" w:rsidRPr="00D7401E">
              <w:rPr>
                <w:rFonts w:ascii="Times New Roman" w:eastAsiaTheme="minorHAnsi" w:hAnsi="Times New Roman" w:cs="Times New Roman"/>
                <w:sz w:val="24"/>
                <w:szCs w:val="24"/>
                <w:lang w:val="bg-BG"/>
              </w:rPr>
              <w:t>0</w:t>
            </w:r>
          </w:p>
        </w:tc>
        <w:tc>
          <w:tcPr>
            <w:tcW w:w="8878" w:type="dxa"/>
          </w:tcPr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740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  <w:t>Обобщаване на резултатите и закриване на срещата</w:t>
            </w:r>
          </w:p>
          <w:p w:rsidR="00D7401E" w:rsidRDefault="00D7401E" w:rsidP="00D7401E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</w:tr>
    </w:tbl>
    <w:p w:rsidR="009D16B7" w:rsidRPr="00FF74B7" w:rsidRDefault="009D16B7" w:rsidP="009D16B7">
      <w:pPr>
        <w:spacing w:line="360" w:lineRule="auto"/>
        <w:jc w:val="center"/>
        <w:rPr>
          <w:rFonts w:cs="Calibri"/>
          <w:b/>
          <w:lang w:val="bg-BG"/>
        </w:rPr>
      </w:pPr>
    </w:p>
    <w:sectPr w:rsidR="009D16B7" w:rsidRPr="00FF74B7" w:rsidSect="00E02B1C">
      <w:headerReference w:type="default" r:id="rId8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A52" w:rsidRDefault="00FA7A52">
      <w:r>
        <w:separator/>
      </w:r>
    </w:p>
  </w:endnote>
  <w:endnote w:type="continuationSeparator" w:id="0">
    <w:p w:rsidR="00FA7A52" w:rsidRDefault="00FA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A52" w:rsidRDefault="00FA7A52">
      <w:r>
        <w:separator/>
      </w:r>
    </w:p>
  </w:footnote>
  <w:footnote w:type="continuationSeparator" w:id="0">
    <w:p w:rsidR="00FA7A52" w:rsidRDefault="00FA7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719"/>
      </v:shape>
    </w:pict>
  </w:numPicBullet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 w15:restartNumberingAfterBreak="0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1E0F"/>
    <w:rsid w:val="0001236A"/>
    <w:rsid w:val="000126AF"/>
    <w:rsid w:val="000319ED"/>
    <w:rsid w:val="000417D9"/>
    <w:rsid w:val="00041F31"/>
    <w:rsid w:val="0004521F"/>
    <w:rsid w:val="000477D6"/>
    <w:rsid w:val="00047D0D"/>
    <w:rsid w:val="00060FD9"/>
    <w:rsid w:val="000648D8"/>
    <w:rsid w:val="00080125"/>
    <w:rsid w:val="000B39A0"/>
    <w:rsid w:val="000B461B"/>
    <w:rsid w:val="000C3E2F"/>
    <w:rsid w:val="000C4DE2"/>
    <w:rsid w:val="000C6653"/>
    <w:rsid w:val="000E14D7"/>
    <w:rsid w:val="000E3AE2"/>
    <w:rsid w:val="000F0634"/>
    <w:rsid w:val="000F7709"/>
    <w:rsid w:val="00100F00"/>
    <w:rsid w:val="00123870"/>
    <w:rsid w:val="00133D8D"/>
    <w:rsid w:val="001420CB"/>
    <w:rsid w:val="00142D73"/>
    <w:rsid w:val="00143C08"/>
    <w:rsid w:val="0014527B"/>
    <w:rsid w:val="001830C9"/>
    <w:rsid w:val="001869B8"/>
    <w:rsid w:val="00194CA2"/>
    <w:rsid w:val="001C5CF7"/>
    <w:rsid w:val="001C7F99"/>
    <w:rsid w:val="001D0082"/>
    <w:rsid w:val="001D1CD6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6E6A"/>
    <w:rsid w:val="002834E3"/>
    <w:rsid w:val="002A19F9"/>
    <w:rsid w:val="002A1D10"/>
    <w:rsid w:val="002A58F6"/>
    <w:rsid w:val="002A7E1B"/>
    <w:rsid w:val="002B0750"/>
    <w:rsid w:val="002B27C1"/>
    <w:rsid w:val="002B58B7"/>
    <w:rsid w:val="002C5D65"/>
    <w:rsid w:val="002D7BFB"/>
    <w:rsid w:val="002E3802"/>
    <w:rsid w:val="002F1B2E"/>
    <w:rsid w:val="002F339A"/>
    <w:rsid w:val="00301AB0"/>
    <w:rsid w:val="003108BE"/>
    <w:rsid w:val="00316C98"/>
    <w:rsid w:val="0032051A"/>
    <w:rsid w:val="00321C32"/>
    <w:rsid w:val="00324A1E"/>
    <w:rsid w:val="003276FF"/>
    <w:rsid w:val="003671A5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25B05"/>
    <w:rsid w:val="00432957"/>
    <w:rsid w:val="0043440D"/>
    <w:rsid w:val="00442571"/>
    <w:rsid w:val="00451AEF"/>
    <w:rsid w:val="004803B6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9FC"/>
    <w:rsid w:val="004F1079"/>
    <w:rsid w:val="005319B5"/>
    <w:rsid w:val="00550F43"/>
    <w:rsid w:val="00551BE0"/>
    <w:rsid w:val="00551E5B"/>
    <w:rsid w:val="005639DF"/>
    <w:rsid w:val="005758ED"/>
    <w:rsid w:val="00581582"/>
    <w:rsid w:val="00581ACE"/>
    <w:rsid w:val="005860A1"/>
    <w:rsid w:val="00587FE2"/>
    <w:rsid w:val="005A0265"/>
    <w:rsid w:val="005A1A57"/>
    <w:rsid w:val="005A634F"/>
    <w:rsid w:val="005B1ACA"/>
    <w:rsid w:val="005B7F74"/>
    <w:rsid w:val="005E65C6"/>
    <w:rsid w:val="005F2D05"/>
    <w:rsid w:val="00601176"/>
    <w:rsid w:val="006021E3"/>
    <w:rsid w:val="006104DE"/>
    <w:rsid w:val="006452B5"/>
    <w:rsid w:val="00663A97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F10C9"/>
    <w:rsid w:val="00707E2D"/>
    <w:rsid w:val="0071320C"/>
    <w:rsid w:val="007274A1"/>
    <w:rsid w:val="00742ECE"/>
    <w:rsid w:val="0074498A"/>
    <w:rsid w:val="00745BE5"/>
    <w:rsid w:val="0074734C"/>
    <w:rsid w:val="007556BE"/>
    <w:rsid w:val="00760BB3"/>
    <w:rsid w:val="00777C3A"/>
    <w:rsid w:val="00783AC5"/>
    <w:rsid w:val="00793B19"/>
    <w:rsid w:val="00793FBE"/>
    <w:rsid w:val="00796CCB"/>
    <w:rsid w:val="0079724E"/>
    <w:rsid w:val="007A6EC2"/>
    <w:rsid w:val="007C7C18"/>
    <w:rsid w:val="007D4121"/>
    <w:rsid w:val="007E3D64"/>
    <w:rsid w:val="007E49ED"/>
    <w:rsid w:val="007F0BE2"/>
    <w:rsid w:val="007F0F52"/>
    <w:rsid w:val="007F1A7B"/>
    <w:rsid w:val="007F4906"/>
    <w:rsid w:val="00802725"/>
    <w:rsid w:val="00802FED"/>
    <w:rsid w:val="00803A71"/>
    <w:rsid w:val="008160A4"/>
    <w:rsid w:val="00825887"/>
    <w:rsid w:val="00826BEA"/>
    <w:rsid w:val="00835014"/>
    <w:rsid w:val="008429A2"/>
    <w:rsid w:val="00851B74"/>
    <w:rsid w:val="00851CF8"/>
    <w:rsid w:val="00852546"/>
    <w:rsid w:val="00852675"/>
    <w:rsid w:val="00856BEC"/>
    <w:rsid w:val="00864D28"/>
    <w:rsid w:val="008934BD"/>
    <w:rsid w:val="008966ED"/>
    <w:rsid w:val="008A0FEC"/>
    <w:rsid w:val="008A175B"/>
    <w:rsid w:val="008C5D6D"/>
    <w:rsid w:val="008D07CB"/>
    <w:rsid w:val="008E6EB6"/>
    <w:rsid w:val="008F2C5B"/>
    <w:rsid w:val="008F7CFD"/>
    <w:rsid w:val="009105DE"/>
    <w:rsid w:val="0091438C"/>
    <w:rsid w:val="00916CA2"/>
    <w:rsid w:val="00917E63"/>
    <w:rsid w:val="00920D80"/>
    <w:rsid w:val="00924EE9"/>
    <w:rsid w:val="00926DFB"/>
    <w:rsid w:val="00930094"/>
    <w:rsid w:val="009379E6"/>
    <w:rsid w:val="00941EEB"/>
    <w:rsid w:val="009613FE"/>
    <w:rsid w:val="00965C38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2F58"/>
    <w:rsid w:val="00A57539"/>
    <w:rsid w:val="00A611E6"/>
    <w:rsid w:val="00A66227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6B31"/>
    <w:rsid w:val="00B34C77"/>
    <w:rsid w:val="00B42F87"/>
    <w:rsid w:val="00B51608"/>
    <w:rsid w:val="00B5701E"/>
    <w:rsid w:val="00B601C4"/>
    <w:rsid w:val="00B814D9"/>
    <w:rsid w:val="00B86236"/>
    <w:rsid w:val="00B8729D"/>
    <w:rsid w:val="00B87313"/>
    <w:rsid w:val="00B97C68"/>
    <w:rsid w:val="00BA2A8A"/>
    <w:rsid w:val="00BB422E"/>
    <w:rsid w:val="00BB7D46"/>
    <w:rsid w:val="00BC0BF1"/>
    <w:rsid w:val="00BC24E8"/>
    <w:rsid w:val="00BC2C93"/>
    <w:rsid w:val="00BD4507"/>
    <w:rsid w:val="00BE0A29"/>
    <w:rsid w:val="00BE1BE4"/>
    <w:rsid w:val="00C07DE7"/>
    <w:rsid w:val="00C300AA"/>
    <w:rsid w:val="00C35DD2"/>
    <w:rsid w:val="00C376FA"/>
    <w:rsid w:val="00C37817"/>
    <w:rsid w:val="00C42540"/>
    <w:rsid w:val="00C44441"/>
    <w:rsid w:val="00C51DE8"/>
    <w:rsid w:val="00C535BD"/>
    <w:rsid w:val="00C57520"/>
    <w:rsid w:val="00C60B91"/>
    <w:rsid w:val="00C62D40"/>
    <w:rsid w:val="00C67EBC"/>
    <w:rsid w:val="00C74441"/>
    <w:rsid w:val="00C75EA8"/>
    <w:rsid w:val="00C76565"/>
    <w:rsid w:val="00C81AA9"/>
    <w:rsid w:val="00C93C7B"/>
    <w:rsid w:val="00CA0738"/>
    <w:rsid w:val="00CA1CA4"/>
    <w:rsid w:val="00CA5D0E"/>
    <w:rsid w:val="00CA7F1D"/>
    <w:rsid w:val="00CB23C8"/>
    <w:rsid w:val="00CB5A48"/>
    <w:rsid w:val="00CB6436"/>
    <w:rsid w:val="00CC5CEE"/>
    <w:rsid w:val="00CD151A"/>
    <w:rsid w:val="00CD6111"/>
    <w:rsid w:val="00CE1132"/>
    <w:rsid w:val="00CE18DA"/>
    <w:rsid w:val="00CE4EC3"/>
    <w:rsid w:val="00CF6958"/>
    <w:rsid w:val="00D1693A"/>
    <w:rsid w:val="00D17B36"/>
    <w:rsid w:val="00D24741"/>
    <w:rsid w:val="00D25E2C"/>
    <w:rsid w:val="00D27B70"/>
    <w:rsid w:val="00D37A1A"/>
    <w:rsid w:val="00D440FC"/>
    <w:rsid w:val="00D5529B"/>
    <w:rsid w:val="00D61929"/>
    <w:rsid w:val="00D619D4"/>
    <w:rsid w:val="00D71E1C"/>
    <w:rsid w:val="00D7401E"/>
    <w:rsid w:val="00D74877"/>
    <w:rsid w:val="00D871ED"/>
    <w:rsid w:val="00D93A6C"/>
    <w:rsid w:val="00D96384"/>
    <w:rsid w:val="00DA0F6D"/>
    <w:rsid w:val="00DA2113"/>
    <w:rsid w:val="00DB27D6"/>
    <w:rsid w:val="00DB3DFB"/>
    <w:rsid w:val="00DB506E"/>
    <w:rsid w:val="00DC1AEE"/>
    <w:rsid w:val="00DC49ED"/>
    <w:rsid w:val="00DC6343"/>
    <w:rsid w:val="00DD5041"/>
    <w:rsid w:val="00DD74AB"/>
    <w:rsid w:val="00DE6EEE"/>
    <w:rsid w:val="00DF4DB1"/>
    <w:rsid w:val="00E02B1C"/>
    <w:rsid w:val="00E02C33"/>
    <w:rsid w:val="00E160DC"/>
    <w:rsid w:val="00E208AF"/>
    <w:rsid w:val="00E24F1D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543D"/>
    <w:rsid w:val="00EC6F0F"/>
    <w:rsid w:val="00ED2EA8"/>
    <w:rsid w:val="00ED416E"/>
    <w:rsid w:val="00ED7A10"/>
    <w:rsid w:val="00EE0964"/>
    <w:rsid w:val="00EE6C58"/>
    <w:rsid w:val="00EF44CB"/>
    <w:rsid w:val="00EF6AC8"/>
    <w:rsid w:val="00F06CD0"/>
    <w:rsid w:val="00F4162C"/>
    <w:rsid w:val="00F5480B"/>
    <w:rsid w:val="00F60F6B"/>
    <w:rsid w:val="00F612E8"/>
    <w:rsid w:val="00F649C5"/>
    <w:rsid w:val="00F75DF0"/>
    <w:rsid w:val="00F76EA0"/>
    <w:rsid w:val="00F7709C"/>
    <w:rsid w:val="00F779C9"/>
    <w:rsid w:val="00F8285B"/>
    <w:rsid w:val="00F968BD"/>
    <w:rsid w:val="00FA26D8"/>
    <w:rsid w:val="00FA7A52"/>
    <w:rsid w:val="00FB24DE"/>
    <w:rsid w:val="00FB2E00"/>
    <w:rsid w:val="00FC2AD7"/>
    <w:rsid w:val="00FC529F"/>
    <w:rsid w:val="00FC68F6"/>
    <w:rsid w:val="00FD37E2"/>
    <w:rsid w:val="00FD586C"/>
    <w:rsid w:val="00FE5632"/>
    <w:rsid w:val="00FE56C4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B1B81-FDCF-4D01-B03D-61601128E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809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Kremena</cp:lastModifiedBy>
  <cp:revision>10</cp:revision>
  <cp:lastPrinted>2008-10-16T11:16:00Z</cp:lastPrinted>
  <dcterms:created xsi:type="dcterms:W3CDTF">2022-03-14T07:01:00Z</dcterms:created>
  <dcterms:modified xsi:type="dcterms:W3CDTF">2022-03-29T06:28:00Z</dcterms:modified>
</cp:coreProperties>
</file>